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B63E4" w14:textId="77777777" w:rsidR="00C026D4" w:rsidRPr="00216C37" w:rsidRDefault="00C026D4" w:rsidP="00C026D4">
      <w:pPr>
        <w:pStyle w:val="NoSpacing"/>
        <w:jc w:val="center"/>
        <w:rPr>
          <w:sz w:val="16"/>
          <w:szCs w:val="16"/>
        </w:rPr>
      </w:pPr>
    </w:p>
    <w:p w14:paraId="45953812" w14:textId="4B3BCE60" w:rsidR="00C026D4" w:rsidRPr="003F0B05" w:rsidRDefault="00C026D4" w:rsidP="00C026D4">
      <w:pPr>
        <w:pStyle w:val="NoSpacing"/>
      </w:pPr>
      <w:r w:rsidRPr="003F0B05">
        <w:t xml:space="preserve">A regular monthly meeting of the </w:t>
      </w:r>
      <w:r w:rsidR="00F90589" w:rsidRPr="003F0B05">
        <w:t>Freeport</w:t>
      </w:r>
      <w:r w:rsidRPr="003F0B05">
        <w:t xml:space="preserve"> Village Council was held </w:t>
      </w:r>
      <w:r w:rsidR="002717BD" w:rsidRPr="003F0B05">
        <w:t>March</w:t>
      </w:r>
      <w:r w:rsidR="00AF1F51" w:rsidRPr="003F0B05">
        <w:t xml:space="preserve"> 10</w:t>
      </w:r>
      <w:r w:rsidR="00B257E5" w:rsidRPr="003F0B05">
        <w:t>, 2025</w:t>
      </w:r>
      <w:r w:rsidRPr="003F0B05">
        <w:t xml:space="preserve"> at the Freeport Community Center.  Village President </w:t>
      </w:r>
      <w:r w:rsidR="00222BB8" w:rsidRPr="003F0B05">
        <w:t>Bill Andrews</w:t>
      </w:r>
      <w:r w:rsidRPr="003F0B05">
        <w:t xml:space="preserve"> called the meeting to order at 7:3</w:t>
      </w:r>
      <w:r w:rsidR="00CD1E5A" w:rsidRPr="003F0B05">
        <w:t>4</w:t>
      </w:r>
      <w:r w:rsidRPr="003F0B05">
        <w:t xml:space="preserve"> pm.</w:t>
      </w:r>
    </w:p>
    <w:p w14:paraId="7ED133F0" w14:textId="43E03065" w:rsidR="000E3063" w:rsidRPr="003F0B05" w:rsidRDefault="00CD1E5A" w:rsidP="00C026D4">
      <w:pPr>
        <w:pStyle w:val="NoSpacing"/>
        <w:rPr>
          <w:i/>
          <w:iCs/>
        </w:rPr>
      </w:pPr>
      <w:r w:rsidRPr="003F0B05">
        <w:t>All</w:t>
      </w:r>
      <w:r w:rsidR="00C026D4" w:rsidRPr="003F0B05">
        <w:t xml:space="preserve"> council members present – Trustees </w:t>
      </w:r>
      <w:r w:rsidRPr="003F0B05">
        <w:t xml:space="preserve">Amanda </w:t>
      </w:r>
      <w:proofErr w:type="spellStart"/>
      <w:r w:rsidRPr="003F0B05">
        <w:t>Slagstad</w:t>
      </w:r>
      <w:proofErr w:type="spellEnd"/>
      <w:r w:rsidRPr="003F0B05">
        <w:t xml:space="preserve">, Shane Faunce, Hannah Clewell, </w:t>
      </w:r>
      <w:r w:rsidR="00222BB8" w:rsidRPr="003F0B05">
        <w:t>Lani Forbes</w:t>
      </w:r>
      <w:r w:rsidR="006936F7" w:rsidRPr="003F0B05">
        <w:t xml:space="preserve">, </w:t>
      </w:r>
      <w:r w:rsidR="00C026D4" w:rsidRPr="003F0B05">
        <w:t>Treasurer Joyce Callihan, and Clerk Shari Clark.</w:t>
      </w:r>
    </w:p>
    <w:p w14:paraId="7AAC2D01" w14:textId="311F0705" w:rsidR="00AF1F51" w:rsidRPr="003F0B05" w:rsidRDefault="00C026D4" w:rsidP="00AF1F51">
      <w:pPr>
        <w:pStyle w:val="NoSpacing"/>
      </w:pPr>
      <w:r w:rsidRPr="003F0B05">
        <w:t>Staff present –</w:t>
      </w:r>
      <w:r w:rsidR="00AF1F51" w:rsidRPr="003F0B05">
        <w:t xml:space="preserve"> Water Operator Duane Weeks</w:t>
      </w:r>
      <w:r w:rsidR="00CD1E5A" w:rsidRPr="003F0B05">
        <w:t xml:space="preserve">, </w:t>
      </w:r>
      <w:r w:rsidR="00AF1F51" w:rsidRPr="003F0B05">
        <w:t>Police Chief Tim Griffin</w:t>
      </w:r>
      <w:r w:rsidR="00CD1E5A" w:rsidRPr="003F0B05">
        <w:t>,</w:t>
      </w:r>
      <w:r w:rsidR="00AF1F51" w:rsidRPr="003F0B05">
        <w:t xml:space="preserve"> and DPW Director Collin Crumback. </w:t>
      </w:r>
    </w:p>
    <w:p w14:paraId="55634F83" w14:textId="3A477108" w:rsidR="00C026D4" w:rsidRPr="003F0B05" w:rsidRDefault="00C026D4" w:rsidP="00C026D4">
      <w:pPr>
        <w:pStyle w:val="NoSpacing"/>
      </w:pPr>
    </w:p>
    <w:p w14:paraId="209712E2" w14:textId="353F39CD" w:rsidR="00C026D4" w:rsidRPr="003F0B05" w:rsidRDefault="00C026D4" w:rsidP="00C026D4">
      <w:pPr>
        <w:pStyle w:val="NoSpacing"/>
      </w:pPr>
      <w:r w:rsidRPr="003F0B05">
        <w:t xml:space="preserve">The minutes of the </w:t>
      </w:r>
      <w:r w:rsidR="00CD1E5A" w:rsidRPr="003F0B05">
        <w:t>February 10</w:t>
      </w:r>
      <w:r w:rsidR="00AF1F51" w:rsidRPr="003F0B05">
        <w:t>, 2025</w:t>
      </w:r>
      <w:r w:rsidRPr="003F0B05">
        <w:t xml:space="preserve"> </w:t>
      </w:r>
      <w:r w:rsidR="00CD1E5A" w:rsidRPr="003F0B05">
        <w:t xml:space="preserve">Budget Hearing and Council </w:t>
      </w:r>
      <w:r w:rsidRPr="003F0B05">
        <w:t>meeting were approved.</w:t>
      </w:r>
    </w:p>
    <w:p w14:paraId="4928D0C3" w14:textId="77777777" w:rsidR="00543D19" w:rsidRPr="003F0B05" w:rsidRDefault="00543D19" w:rsidP="00543D19">
      <w:pPr>
        <w:pStyle w:val="NoSpacing"/>
      </w:pPr>
    </w:p>
    <w:p w14:paraId="366E4E72" w14:textId="101F94C0" w:rsidR="00222BB8" w:rsidRPr="003F0B05" w:rsidRDefault="00543D19" w:rsidP="00C026D4">
      <w:pPr>
        <w:pStyle w:val="NoSpacing"/>
      </w:pPr>
      <w:r w:rsidRPr="003F0B05">
        <w:t xml:space="preserve">Police Report </w:t>
      </w:r>
      <w:r w:rsidR="00CD1E5A" w:rsidRPr="003F0B05">
        <w:t>was read by Chief Griffin</w:t>
      </w:r>
      <w:r w:rsidRPr="003F0B05">
        <w:t>.</w:t>
      </w:r>
      <w:r w:rsidR="00AE6756" w:rsidRPr="003F0B05">
        <w:t xml:space="preserve">  </w:t>
      </w:r>
      <w:r w:rsidR="00CD1E5A" w:rsidRPr="003F0B05">
        <w:t xml:space="preserve">The new patrol car went into service as of today.  He will research Ordinance examples to regulate overnight parking to present to council for adoption.  </w:t>
      </w:r>
      <w:r w:rsidR="003F0B05">
        <w:t>He is w</w:t>
      </w:r>
      <w:r w:rsidR="00CD1E5A" w:rsidRPr="003F0B05">
        <w:t xml:space="preserve">orking with DPW Director for storage options of </w:t>
      </w:r>
      <w:r w:rsidR="003F0B05">
        <w:t xml:space="preserve">new </w:t>
      </w:r>
      <w:r w:rsidR="00CD1E5A" w:rsidRPr="003F0B05">
        <w:t>police vehicle</w:t>
      </w:r>
      <w:r w:rsidR="00CD353E" w:rsidRPr="003F0B05">
        <w:t>.</w:t>
      </w:r>
    </w:p>
    <w:p w14:paraId="147CC004" w14:textId="24F02878" w:rsidR="000B5472" w:rsidRPr="003F0B05" w:rsidRDefault="000B5472" w:rsidP="00C026D4">
      <w:pPr>
        <w:pStyle w:val="NoSpacing"/>
      </w:pPr>
    </w:p>
    <w:p w14:paraId="6EBE1EB0" w14:textId="58CF617B" w:rsidR="00790252" w:rsidRPr="003F0B05" w:rsidRDefault="00790252" w:rsidP="00C026D4">
      <w:pPr>
        <w:pStyle w:val="NoSpacing"/>
      </w:pPr>
      <w:r w:rsidRPr="003F0B05">
        <w:t xml:space="preserve">DPW Report was read by Crumback.  He also shared ideas </w:t>
      </w:r>
      <w:r w:rsidR="005260CC" w:rsidRPr="003F0B05">
        <w:t>from funeral homes suggesting winter graveside services be held on a cemented area in lieu of the burial site.  Forbes confirmed that the village has already received the Local B Grant noted in his report.  Crumback is seeking out bids for milling/asphalt and a new garage door. No water shut offs occurred this quarter.</w:t>
      </w:r>
    </w:p>
    <w:p w14:paraId="2CFC7E22" w14:textId="77777777" w:rsidR="00790252" w:rsidRPr="003F0B05" w:rsidRDefault="00790252" w:rsidP="00C026D4">
      <w:pPr>
        <w:pStyle w:val="NoSpacing"/>
      </w:pPr>
    </w:p>
    <w:p w14:paraId="2B337908" w14:textId="0A5A37F4" w:rsidR="000B5472" w:rsidRPr="003F0B05" w:rsidRDefault="000B5472" w:rsidP="00C026D4">
      <w:pPr>
        <w:pStyle w:val="NoSpacing"/>
      </w:pPr>
      <w:r w:rsidRPr="003F0B05">
        <w:t>No public comment.</w:t>
      </w:r>
    </w:p>
    <w:p w14:paraId="724D5883" w14:textId="77777777" w:rsidR="00C026D4" w:rsidRPr="003F0B05" w:rsidRDefault="00C026D4" w:rsidP="00C026D4">
      <w:pPr>
        <w:pStyle w:val="NoSpacing"/>
      </w:pPr>
    </w:p>
    <w:p w14:paraId="05FC08CA" w14:textId="30E9ECA0" w:rsidR="009F40CA" w:rsidRPr="003F0B05" w:rsidRDefault="00C026D4" w:rsidP="00C026D4">
      <w:pPr>
        <w:pStyle w:val="NoSpacing"/>
      </w:pPr>
      <w:r w:rsidRPr="003F0B05">
        <w:t>Treasurer’s Report was read by Callihan.</w:t>
      </w:r>
    </w:p>
    <w:p w14:paraId="6DD48E09" w14:textId="77777777" w:rsidR="00D132CD" w:rsidRPr="003F0B05" w:rsidRDefault="00D132CD" w:rsidP="00C026D4">
      <w:pPr>
        <w:pStyle w:val="NoSpacing"/>
      </w:pPr>
    </w:p>
    <w:p w14:paraId="2D2E122A" w14:textId="7786D07B" w:rsidR="00CD353E" w:rsidRPr="003F0B05" w:rsidRDefault="00CD353E" w:rsidP="00C026D4">
      <w:pPr>
        <w:pStyle w:val="NoSpacing"/>
      </w:pPr>
      <w:r w:rsidRPr="003F0B05">
        <w:t>Moved by Forbes and supported by Clewell to perform budget amendments as recommended by Forbes.  Upon roll call, all voted “Aye”.  Motion passed.</w:t>
      </w:r>
      <w:r w:rsidR="005260CC" w:rsidRPr="003F0B05">
        <w:t xml:space="preserve">  </w:t>
      </w:r>
      <w:r w:rsidR="006636FF" w:rsidRPr="003F0B05">
        <w:t>The following a</w:t>
      </w:r>
      <w:r w:rsidR="005260CC" w:rsidRPr="003F0B05">
        <w:t>djustments were made</w:t>
      </w:r>
      <w:r w:rsidR="006636FF" w:rsidRPr="003F0B05">
        <w:t xml:space="preserve"> with account end balances:</w:t>
      </w:r>
      <w:r w:rsidR="005260CC" w:rsidRPr="003F0B05">
        <w:t xml:space="preserve"> General Fund Income $316,580.00</w:t>
      </w:r>
      <w:r w:rsidR="00D132CD" w:rsidRPr="003F0B05">
        <w:t xml:space="preserve"> &amp;</w:t>
      </w:r>
      <w:r w:rsidR="005260CC" w:rsidRPr="003F0B05">
        <w:t xml:space="preserve"> Expenses </w:t>
      </w:r>
      <w:r w:rsidR="00D132CD" w:rsidRPr="003F0B05">
        <w:t xml:space="preserve">$312,400.00, Water Income 423,418.00 &amp; Expenses $393,700.00, Local </w:t>
      </w:r>
      <w:r w:rsidR="006636FF" w:rsidRPr="003F0B05">
        <w:t>Street Income</w:t>
      </w:r>
      <w:r w:rsidR="00D132CD" w:rsidRPr="003F0B05">
        <w:t xml:space="preserve"> $87,950.00 &amp; Expenses $87,850.00, and Major Street Income $276,600.00 &amp; Expenses $259,600.00.</w:t>
      </w:r>
    </w:p>
    <w:p w14:paraId="5F9EAB0C" w14:textId="77777777" w:rsidR="00D132CD" w:rsidRPr="003F0B05" w:rsidRDefault="00D132CD" w:rsidP="00C026D4">
      <w:pPr>
        <w:pStyle w:val="NoSpacing"/>
      </w:pPr>
    </w:p>
    <w:p w14:paraId="61C0EC43" w14:textId="3665715E" w:rsidR="00595519" w:rsidRPr="003F0B05" w:rsidRDefault="00C026D4" w:rsidP="00C026D4">
      <w:pPr>
        <w:pStyle w:val="NoSpacing"/>
      </w:pPr>
      <w:r w:rsidRPr="003F0B05">
        <w:t xml:space="preserve">Moved </w:t>
      </w:r>
      <w:r w:rsidR="00753215">
        <w:t xml:space="preserve">by </w:t>
      </w:r>
      <w:r w:rsidR="00CC3A54" w:rsidRPr="003F0B05">
        <w:t>Forbes</w:t>
      </w:r>
      <w:r w:rsidRPr="003F0B05">
        <w:t xml:space="preserve"> and supported by </w:t>
      </w:r>
      <w:proofErr w:type="spellStart"/>
      <w:r w:rsidR="00CD353E" w:rsidRPr="003F0B05">
        <w:t>Slagstad</w:t>
      </w:r>
      <w:proofErr w:type="spellEnd"/>
      <w:r w:rsidRPr="003F0B05">
        <w:t xml:space="preserve"> to pay monthly bills totaling $</w:t>
      </w:r>
      <w:r w:rsidR="00CD353E" w:rsidRPr="003F0B05">
        <w:t>64,451.63</w:t>
      </w:r>
      <w:r w:rsidRPr="003F0B05">
        <w:t>.  Upon roll call, all voted “Aye”.  Motion passed.</w:t>
      </w:r>
    </w:p>
    <w:p w14:paraId="593978F2" w14:textId="77777777" w:rsidR="00037CFF" w:rsidRPr="003F0B05" w:rsidRDefault="00037CFF" w:rsidP="00C026D4">
      <w:pPr>
        <w:pStyle w:val="NoSpacing"/>
      </w:pPr>
    </w:p>
    <w:p w14:paraId="1A3C4AD9" w14:textId="281F8E95" w:rsidR="004B4777" w:rsidRPr="003F0B05" w:rsidRDefault="00037CFF" w:rsidP="00CD353E">
      <w:pPr>
        <w:pStyle w:val="NoSpacing"/>
      </w:pPr>
      <w:r w:rsidRPr="003F0B05">
        <w:t xml:space="preserve">Water Operator Duane Weeks </w:t>
      </w:r>
      <w:r w:rsidR="00CD353E" w:rsidRPr="003F0B05">
        <w:t xml:space="preserve">informed council of the new state regulations regarding lead levels effective 3/1/25, Freeport should not be affected due to current levels already below what is allowable.  Weeks has prepared the lead line replacement report due to the </w:t>
      </w:r>
      <w:r w:rsidR="00790252" w:rsidRPr="003F0B05">
        <w:t>state;</w:t>
      </w:r>
      <w:r w:rsidR="00CD353E" w:rsidRPr="003F0B05">
        <w:t xml:space="preserve"> additional </w:t>
      </w:r>
      <w:r w:rsidR="00790252" w:rsidRPr="003F0B05">
        <w:t xml:space="preserve">line </w:t>
      </w:r>
      <w:r w:rsidR="00CD353E" w:rsidRPr="003F0B05">
        <w:t xml:space="preserve">replacement </w:t>
      </w:r>
      <w:r w:rsidR="00790252" w:rsidRPr="003F0B05">
        <w:t>will continue to meet requirements</w:t>
      </w:r>
      <w:r w:rsidR="00CD353E" w:rsidRPr="003F0B05">
        <w:t>.</w:t>
      </w:r>
      <w:r w:rsidR="00790252" w:rsidRPr="003F0B05">
        <w:t xml:space="preserve">  He is working with engineer</w:t>
      </w:r>
      <w:r w:rsidR="003F0B05">
        <w:t>ing</w:t>
      </w:r>
      <w:r w:rsidR="00790252" w:rsidRPr="003F0B05">
        <w:t xml:space="preserve"> firm to complete the cross-connection report for commercial locations lead line verification of water lines going into homes.</w:t>
      </w:r>
    </w:p>
    <w:p w14:paraId="660B62D8" w14:textId="77777777" w:rsidR="00037CFF" w:rsidRPr="003F0B05" w:rsidRDefault="00037CFF" w:rsidP="00C026D4">
      <w:pPr>
        <w:pStyle w:val="NoSpacing"/>
      </w:pPr>
    </w:p>
    <w:p w14:paraId="56C4AFB0" w14:textId="1708D339" w:rsidR="00905EBA" w:rsidRPr="003F0B05" w:rsidRDefault="004F7BB8" w:rsidP="00905EBA">
      <w:pPr>
        <w:pStyle w:val="NoSpacing"/>
      </w:pPr>
      <w:r w:rsidRPr="003F0B05">
        <w:t>Public comment</w:t>
      </w:r>
      <w:r w:rsidR="004E3C79" w:rsidRPr="003F0B05">
        <w:t xml:space="preserve"> was heard from </w:t>
      </w:r>
      <w:r w:rsidR="00D132CD" w:rsidRPr="003F0B05">
        <w:t xml:space="preserve">Kathy Kunde regarding village transparency, </w:t>
      </w:r>
      <w:r w:rsidR="006636FF" w:rsidRPr="003F0B05">
        <w:t>website, water bill mailings, legislation updates, and future projects to consider.</w:t>
      </w:r>
    </w:p>
    <w:p w14:paraId="0D1795A2" w14:textId="77777777" w:rsidR="006636FF" w:rsidRPr="003F0B05" w:rsidRDefault="006636FF" w:rsidP="00905EBA">
      <w:pPr>
        <w:pStyle w:val="NoSpacing"/>
      </w:pPr>
    </w:p>
    <w:p w14:paraId="511AAC53" w14:textId="429A7D34" w:rsidR="006636FF" w:rsidRPr="003F0B05" w:rsidRDefault="006636FF" w:rsidP="00905EBA">
      <w:pPr>
        <w:pStyle w:val="NoSpacing"/>
      </w:pPr>
      <w:r w:rsidRPr="003F0B05">
        <w:t>Correspondence was reviewed.  Council will follow up on the Barry County Parks &amp; Recreation Mini-Grant Program opportunity.</w:t>
      </w:r>
    </w:p>
    <w:p w14:paraId="2F4999C7" w14:textId="77777777" w:rsidR="00D4387C" w:rsidRPr="003F0B05" w:rsidRDefault="00D4387C" w:rsidP="00C026D4">
      <w:pPr>
        <w:pStyle w:val="NoSpacing"/>
      </w:pPr>
    </w:p>
    <w:p w14:paraId="702224E9" w14:textId="3E552CFB" w:rsidR="004F7BB8" w:rsidRPr="003F0B05" w:rsidRDefault="00E73254" w:rsidP="00C026D4">
      <w:pPr>
        <w:pStyle w:val="NoSpacing"/>
        <w:rPr>
          <w:rFonts w:cstheme="minorHAnsi"/>
        </w:rPr>
      </w:pPr>
      <w:r w:rsidRPr="003F0B05">
        <w:rPr>
          <w:rFonts w:cstheme="minorHAnsi"/>
        </w:rPr>
        <w:t xml:space="preserve">The meeting adjourned at </w:t>
      </w:r>
      <w:r w:rsidR="004E3C79" w:rsidRPr="003F0B05">
        <w:rPr>
          <w:rFonts w:cstheme="minorHAnsi"/>
        </w:rPr>
        <w:t>8:0</w:t>
      </w:r>
      <w:r w:rsidR="00790252" w:rsidRPr="003F0B05">
        <w:rPr>
          <w:rFonts w:cstheme="minorHAnsi"/>
        </w:rPr>
        <w:t>2</w:t>
      </w:r>
      <w:r w:rsidRPr="003F0B05">
        <w:rPr>
          <w:rFonts w:cstheme="minorHAnsi"/>
        </w:rPr>
        <w:t xml:space="preserve"> pm.</w:t>
      </w:r>
    </w:p>
    <w:sectPr w:rsidR="004F7BB8" w:rsidRPr="003F0B05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5F724" w14:textId="77777777" w:rsidR="003B40CC" w:rsidRDefault="003B40CC" w:rsidP="00E73254">
      <w:r>
        <w:separator/>
      </w:r>
    </w:p>
  </w:endnote>
  <w:endnote w:type="continuationSeparator" w:id="0">
    <w:p w14:paraId="4F6F55B1" w14:textId="77777777" w:rsidR="003B40CC" w:rsidRDefault="003B40CC" w:rsidP="00E73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DD82D0" w14:textId="1A2038F7" w:rsidR="005D71E4" w:rsidRPr="005060E1" w:rsidRDefault="005D71E4" w:rsidP="005D71E4">
    <w:pPr>
      <w:pStyle w:val="NoSpacing"/>
      <w:rPr>
        <w:rFonts w:cstheme="minorHAnsi"/>
        <w:sz w:val="18"/>
        <w:szCs w:val="18"/>
      </w:rPr>
    </w:pPr>
    <w:r w:rsidRPr="005060E1">
      <w:rPr>
        <w:rFonts w:cstheme="minorHAnsi"/>
        <w:sz w:val="18"/>
        <w:szCs w:val="18"/>
      </w:rPr>
      <w:t xml:space="preserve">The next COW meeting will be held </w:t>
    </w:r>
    <w:r w:rsidR="002717BD">
      <w:rPr>
        <w:rFonts w:cstheme="minorHAnsi"/>
        <w:sz w:val="18"/>
        <w:szCs w:val="18"/>
      </w:rPr>
      <w:t>April 1</w:t>
    </w:r>
    <w:r w:rsidR="00643BBA" w:rsidRPr="005060E1">
      <w:rPr>
        <w:rFonts w:cstheme="minorHAnsi"/>
        <w:sz w:val="18"/>
        <w:szCs w:val="18"/>
      </w:rPr>
      <w:t>, 2025</w:t>
    </w:r>
    <w:r w:rsidRPr="005060E1">
      <w:rPr>
        <w:rFonts w:cstheme="minorHAnsi"/>
        <w:sz w:val="18"/>
        <w:szCs w:val="18"/>
      </w:rPr>
      <w:t xml:space="preserve"> at 6:30 pm.</w:t>
    </w:r>
  </w:p>
  <w:p w14:paraId="26FAF90A" w14:textId="2562383A" w:rsidR="005060E1" w:rsidRDefault="005060E1" w:rsidP="005D71E4">
    <w:pPr>
      <w:pStyle w:val="NoSpacing"/>
      <w:rPr>
        <w:rFonts w:cstheme="minorHAnsi"/>
        <w:sz w:val="18"/>
        <w:szCs w:val="18"/>
      </w:rPr>
    </w:pPr>
    <w:r w:rsidRPr="005060E1">
      <w:rPr>
        <w:rFonts w:cstheme="minorHAnsi"/>
        <w:sz w:val="18"/>
        <w:szCs w:val="18"/>
      </w:rPr>
      <w:t>The</w:t>
    </w:r>
    <w:r w:rsidR="00133D85">
      <w:rPr>
        <w:rFonts w:cstheme="minorHAnsi"/>
        <w:sz w:val="18"/>
        <w:szCs w:val="18"/>
      </w:rPr>
      <w:t xml:space="preserve"> next</w:t>
    </w:r>
    <w:r w:rsidRPr="005060E1">
      <w:rPr>
        <w:rFonts w:cstheme="minorHAnsi"/>
        <w:sz w:val="18"/>
        <w:szCs w:val="18"/>
      </w:rPr>
      <w:t xml:space="preserve"> </w:t>
    </w:r>
    <w:r w:rsidR="00133D85">
      <w:rPr>
        <w:rFonts w:cstheme="minorHAnsi"/>
        <w:sz w:val="18"/>
        <w:szCs w:val="18"/>
      </w:rPr>
      <w:t>regular Council Meeting</w:t>
    </w:r>
    <w:r w:rsidRPr="005060E1">
      <w:rPr>
        <w:rFonts w:cstheme="minorHAnsi"/>
        <w:sz w:val="18"/>
        <w:szCs w:val="18"/>
      </w:rPr>
      <w:t xml:space="preserve"> will be held </w:t>
    </w:r>
    <w:r w:rsidR="002717BD">
      <w:rPr>
        <w:rFonts w:cstheme="minorHAnsi"/>
        <w:sz w:val="18"/>
        <w:szCs w:val="18"/>
      </w:rPr>
      <w:t>April 14</w:t>
    </w:r>
    <w:r w:rsidRPr="005060E1">
      <w:rPr>
        <w:rFonts w:cstheme="minorHAnsi"/>
        <w:sz w:val="18"/>
        <w:szCs w:val="18"/>
      </w:rPr>
      <w:t>, 2025 at 7:30 pm.</w:t>
    </w:r>
  </w:p>
  <w:p w14:paraId="1DFE7F52" w14:textId="77777777" w:rsidR="005060E1" w:rsidRPr="005060E1" w:rsidRDefault="005060E1" w:rsidP="005D71E4">
    <w:pPr>
      <w:pStyle w:val="NoSpacing"/>
      <w:rPr>
        <w:rFonts w:cstheme="minorHAnsi"/>
        <w:sz w:val="18"/>
        <w:szCs w:val="18"/>
      </w:rPr>
    </w:pPr>
  </w:p>
  <w:p w14:paraId="58AECCDC" w14:textId="4207963B" w:rsidR="00E73254" w:rsidRPr="00E73254" w:rsidRDefault="00E73254" w:rsidP="00E73254">
    <w:pPr>
      <w:pStyle w:val="NoSpacing"/>
      <w:jc w:val="right"/>
      <w:rPr>
        <w:rFonts w:cstheme="minorHAnsi"/>
        <w:i/>
        <w:iCs/>
        <w:sz w:val="18"/>
        <w:szCs w:val="18"/>
      </w:rPr>
    </w:pPr>
    <w:r>
      <w:rPr>
        <w:rFonts w:cstheme="minorHAnsi"/>
        <w:i/>
        <w:iCs/>
        <w:sz w:val="18"/>
        <w:szCs w:val="18"/>
      </w:rPr>
      <w:t>Submitted by Shari Clark, Village Clerk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8297B" w14:textId="77777777" w:rsidR="003B40CC" w:rsidRDefault="003B40CC" w:rsidP="00E73254">
      <w:r>
        <w:separator/>
      </w:r>
    </w:p>
  </w:footnote>
  <w:footnote w:type="continuationSeparator" w:id="0">
    <w:p w14:paraId="1EB4F8D5" w14:textId="77777777" w:rsidR="003B40CC" w:rsidRDefault="003B40CC" w:rsidP="00E732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1F2C6C" w14:textId="77777777" w:rsidR="00E73254" w:rsidRPr="00F90589" w:rsidRDefault="00E73254" w:rsidP="00E73254">
    <w:pPr>
      <w:pStyle w:val="NoSpacing"/>
      <w:jc w:val="center"/>
      <w:rPr>
        <w:sz w:val="24"/>
        <w:szCs w:val="24"/>
      </w:rPr>
    </w:pPr>
    <w:r w:rsidRPr="00F90589">
      <w:rPr>
        <w:sz w:val="24"/>
        <w:szCs w:val="24"/>
      </w:rPr>
      <w:t>Village of Freeport</w:t>
    </w:r>
  </w:p>
  <w:p w14:paraId="69F82E7F" w14:textId="77777777" w:rsidR="00E73254" w:rsidRPr="00F90589" w:rsidRDefault="00E73254" w:rsidP="00E73254">
    <w:pPr>
      <w:pStyle w:val="NoSpacing"/>
      <w:jc w:val="center"/>
      <w:rPr>
        <w:sz w:val="24"/>
        <w:szCs w:val="24"/>
      </w:rPr>
    </w:pPr>
    <w:r w:rsidRPr="00F90589">
      <w:rPr>
        <w:sz w:val="24"/>
        <w:szCs w:val="24"/>
      </w:rPr>
      <w:t>Council Meeting Minutes</w:t>
    </w:r>
  </w:p>
  <w:p w14:paraId="18E493EA" w14:textId="6FD9377D" w:rsidR="00E73254" w:rsidRPr="00F90589" w:rsidRDefault="002717BD" w:rsidP="00E73254">
    <w:pPr>
      <w:pStyle w:val="NoSpacing"/>
      <w:jc w:val="center"/>
      <w:rPr>
        <w:sz w:val="24"/>
        <w:szCs w:val="24"/>
      </w:rPr>
    </w:pPr>
    <w:r>
      <w:rPr>
        <w:sz w:val="24"/>
        <w:szCs w:val="24"/>
      </w:rPr>
      <w:t>March</w:t>
    </w:r>
    <w:r w:rsidR="00133D85">
      <w:rPr>
        <w:sz w:val="24"/>
        <w:szCs w:val="24"/>
      </w:rPr>
      <w:t xml:space="preserve"> 10</w:t>
    </w:r>
    <w:r w:rsidR="005060E1">
      <w:rPr>
        <w:sz w:val="24"/>
        <w:szCs w:val="24"/>
      </w:rPr>
      <w:t>, 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5BE1C1D"/>
    <w:multiLevelType w:val="hybridMultilevel"/>
    <w:tmpl w:val="8A08D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6EF74D29"/>
    <w:multiLevelType w:val="hybridMultilevel"/>
    <w:tmpl w:val="CF987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647589989">
    <w:abstractNumId w:val="20"/>
  </w:num>
  <w:num w:numId="2" w16cid:durableId="1507359693">
    <w:abstractNumId w:val="12"/>
  </w:num>
  <w:num w:numId="3" w16cid:durableId="1925725147">
    <w:abstractNumId w:val="10"/>
  </w:num>
  <w:num w:numId="4" w16cid:durableId="1662540531">
    <w:abstractNumId w:val="22"/>
  </w:num>
  <w:num w:numId="5" w16cid:durableId="390887336">
    <w:abstractNumId w:val="13"/>
  </w:num>
  <w:num w:numId="6" w16cid:durableId="1592084214">
    <w:abstractNumId w:val="16"/>
  </w:num>
  <w:num w:numId="7" w16cid:durableId="1427070084">
    <w:abstractNumId w:val="18"/>
  </w:num>
  <w:num w:numId="8" w16cid:durableId="332532395">
    <w:abstractNumId w:val="9"/>
  </w:num>
  <w:num w:numId="9" w16cid:durableId="376701680">
    <w:abstractNumId w:val="7"/>
  </w:num>
  <w:num w:numId="10" w16cid:durableId="479688184">
    <w:abstractNumId w:val="6"/>
  </w:num>
  <w:num w:numId="11" w16cid:durableId="1827209646">
    <w:abstractNumId w:val="5"/>
  </w:num>
  <w:num w:numId="12" w16cid:durableId="749081991">
    <w:abstractNumId w:val="4"/>
  </w:num>
  <w:num w:numId="13" w16cid:durableId="1655329300">
    <w:abstractNumId w:val="8"/>
  </w:num>
  <w:num w:numId="14" w16cid:durableId="2027899069">
    <w:abstractNumId w:val="3"/>
  </w:num>
  <w:num w:numId="15" w16cid:durableId="2113696693">
    <w:abstractNumId w:val="2"/>
  </w:num>
  <w:num w:numId="16" w16cid:durableId="771585624">
    <w:abstractNumId w:val="1"/>
  </w:num>
  <w:num w:numId="17" w16cid:durableId="1138108219">
    <w:abstractNumId w:val="0"/>
  </w:num>
  <w:num w:numId="18" w16cid:durableId="1602488248">
    <w:abstractNumId w:val="14"/>
  </w:num>
  <w:num w:numId="19" w16cid:durableId="1130826830">
    <w:abstractNumId w:val="15"/>
  </w:num>
  <w:num w:numId="20" w16cid:durableId="1000697744">
    <w:abstractNumId w:val="21"/>
  </w:num>
  <w:num w:numId="21" w16cid:durableId="2041540410">
    <w:abstractNumId w:val="17"/>
  </w:num>
  <w:num w:numId="22" w16cid:durableId="1033504970">
    <w:abstractNumId w:val="11"/>
  </w:num>
  <w:num w:numId="23" w16cid:durableId="76371874">
    <w:abstractNumId w:val="24"/>
  </w:num>
  <w:num w:numId="24" w16cid:durableId="1785071821">
    <w:abstractNumId w:val="19"/>
  </w:num>
  <w:num w:numId="25" w16cid:durableId="124021540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6D4"/>
    <w:rsid w:val="0000290A"/>
    <w:rsid w:val="00002F30"/>
    <w:rsid w:val="00037CFF"/>
    <w:rsid w:val="00041F71"/>
    <w:rsid w:val="00060A25"/>
    <w:rsid w:val="000A04D6"/>
    <w:rsid w:val="000B5472"/>
    <w:rsid w:val="000B7970"/>
    <w:rsid w:val="000C40C1"/>
    <w:rsid w:val="000E3063"/>
    <w:rsid w:val="00107492"/>
    <w:rsid w:val="001334B5"/>
    <w:rsid w:val="001339BE"/>
    <w:rsid w:val="00133D85"/>
    <w:rsid w:val="00183C6E"/>
    <w:rsid w:val="00187F3F"/>
    <w:rsid w:val="001E0BE5"/>
    <w:rsid w:val="001E7804"/>
    <w:rsid w:val="002104FA"/>
    <w:rsid w:val="00216690"/>
    <w:rsid w:val="00216C37"/>
    <w:rsid w:val="00222BB8"/>
    <w:rsid w:val="002233FC"/>
    <w:rsid w:val="002333EF"/>
    <w:rsid w:val="00266396"/>
    <w:rsid w:val="002717BD"/>
    <w:rsid w:val="002C0FA7"/>
    <w:rsid w:val="002C33B4"/>
    <w:rsid w:val="002C5B6E"/>
    <w:rsid w:val="002D00F8"/>
    <w:rsid w:val="002F1AD5"/>
    <w:rsid w:val="002F2946"/>
    <w:rsid w:val="002F4241"/>
    <w:rsid w:val="00301994"/>
    <w:rsid w:val="0030228F"/>
    <w:rsid w:val="00390553"/>
    <w:rsid w:val="003B40CC"/>
    <w:rsid w:val="003B72A7"/>
    <w:rsid w:val="003E3402"/>
    <w:rsid w:val="003F0B05"/>
    <w:rsid w:val="00432EAB"/>
    <w:rsid w:val="004972D0"/>
    <w:rsid w:val="004978B0"/>
    <w:rsid w:val="004A7016"/>
    <w:rsid w:val="004B4777"/>
    <w:rsid w:val="004E3C79"/>
    <w:rsid w:val="004F7BB8"/>
    <w:rsid w:val="005060E1"/>
    <w:rsid w:val="00514378"/>
    <w:rsid w:val="00517BDE"/>
    <w:rsid w:val="005223E7"/>
    <w:rsid w:val="005260CC"/>
    <w:rsid w:val="005348DB"/>
    <w:rsid w:val="00543D19"/>
    <w:rsid w:val="00562280"/>
    <w:rsid w:val="00567662"/>
    <w:rsid w:val="00595519"/>
    <w:rsid w:val="005A078C"/>
    <w:rsid w:val="005C1C9E"/>
    <w:rsid w:val="005D71E4"/>
    <w:rsid w:val="00637EDE"/>
    <w:rsid w:val="00643BBA"/>
    <w:rsid w:val="00643F0F"/>
    <w:rsid w:val="00645252"/>
    <w:rsid w:val="006559C9"/>
    <w:rsid w:val="0065735D"/>
    <w:rsid w:val="006636FF"/>
    <w:rsid w:val="006936F7"/>
    <w:rsid w:val="006B171F"/>
    <w:rsid w:val="006D1379"/>
    <w:rsid w:val="006D3D74"/>
    <w:rsid w:val="00723825"/>
    <w:rsid w:val="00753215"/>
    <w:rsid w:val="0076098E"/>
    <w:rsid w:val="00787354"/>
    <w:rsid w:val="00790252"/>
    <w:rsid w:val="007A7481"/>
    <w:rsid w:val="007C14EC"/>
    <w:rsid w:val="007C4675"/>
    <w:rsid w:val="007D06C7"/>
    <w:rsid w:val="007D43A0"/>
    <w:rsid w:val="007E513F"/>
    <w:rsid w:val="007E6C6F"/>
    <w:rsid w:val="008355A5"/>
    <w:rsid w:val="0083569A"/>
    <w:rsid w:val="00837E94"/>
    <w:rsid w:val="00876BEA"/>
    <w:rsid w:val="00891DB5"/>
    <w:rsid w:val="008D280A"/>
    <w:rsid w:val="008F49C7"/>
    <w:rsid w:val="008F744F"/>
    <w:rsid w:val="00905EBA"/>
    <w:rsid w:val="00916E83"/>
    <w:rsid w:val="00962188"/>
    <w:rsid w:val="00993A51"/>
    <w:rsid w:val="009A4286"/>
    <w:rsid w:val="009E5DA2"/>
    <w:rsid w:val="009F40CA"/>
    <w:rsid w:val="00A23732"/>
    <w:rsid w:val="00A44A3E"/>
    <w:rsid w:val="00A627DE"/>
    <w:rsid w:val="00A62880"/>
    <w:rsid w:val="00A90F02"/>
    <w:rsid w:val="00A9204E"/>
    <w:rsid w:val="00A956BD"/>
    <w:rsid w:val="00A96A7E"/>
    <w:rsid w:val="00AB346B"/>
    <w:rsid w:val="00AB6218"/>
    <w:rsid w:val="00AE6756"/>
    <w:rsid w:val="00AE6D09"/>
    <w:rsid w:val="00AE70EF"/>
    <w:rsid w:val="00AF1F51"/>
    <w:rsid w:val="00AF6459"/>
    <w:rsid w:val="00B2313B"/>
    <w:rsid w:val="00B257E5"/>
    <w:rsid w:val="00B723CB"/>
    <w:rsid w:val="00B93480"/>
    <w:rsid w:val="00B96F3D"/>
    <w:rsid w:val="00BA2415"/>
    <w:rsid w:val="00BA4567"/>
    <w:rsid w:val="00BA4EA0"/>
    <w:rsid w:val="00BA6EAB"/>
    <w:rsid w:val="00BB7ACD"/>
    <w:rsid w:val="00BE6D05"/>
    <w:rsid w:val="00C026D4"/>
    <w:rsid w:val="00C16051"/>
    <w:rsid w:val="00C90815"/>
    <w:rsid w:val="00CA61D7"/>
    <w:rsid w:val="00CB308D"/>
    <w:rsid w:val="00CC3A54"/>
    <w:rsid w:val="00CC6DAC"/>
    <w:rsid w:val="00CD1E5A"/>
    <w:rsid w:val="00CD353E"/>
    <w:rsid w:val="00D0139C"/>
    <w:rsid w:val="00D11369"/>
    <w:rsid w:val="00D132CD"/>
    <w:rsid w:val="00D4387C"/>
    <w:rsid w:val="00D53E44"/>
    <w:rsid w:val="00D6195B"/>
    <w:rsid w:val="00D77677"/>
    <w:rsid w:val="00DA1F97"/>
    <w:rsid w:val="00E628C6"/>
    <w:rsid w:val="00E73254"/>
    <w:rsid w:val="00E739DA"/>
    <w:rsid w:val="00EE0A5F"/>
    <w:rsid w:val="00EF0FD9"/>
    <w:rsid w:val="00EF11BE"/>
    <w:rsid w:val="00F06E38"/>
    <w:rsid w:val="00F41343"/>
    <w:rsid w:val="00F457D3"/>
    <w:rsid w:val="00F90589"/>
    <w:rsid w:val="00FA5D1A"/>
    <w:rsid w:val="00FF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7170A"/>
  <w15:chartTrackingRefBased/>
  <w15:docId w15:val="{9823E05D-034D-4AA3-8062-F67EA8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051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NoSpacing">
    <w:name w:val="No Spacing"/>
    <w:uiPriority w:val="1"/>
    <w:qFormat/>
    <w:rsid w:val="00C026D4"/>
  </w:style>
  <w:style w:type="character" w:styleId="UnresolvedMention">
    <w:name w:val="Unresolved Mention"/>
    <w:basedOn w:val="DefaultParagraphFont"/>
    <w:uiPriority w:val="99"/>
    <w:semiHidden/>
    <w:unhideWhenUsed/>
    <w:rsid w:val="00CB30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ark\AppData\Local\Microsoft\Office\16.0\DTS\en-US%7b0EB888F4-CC05-47A5-955A-EF0FB85ADB8B%7d\%7b7158057F-176D-4B21-8424-F8A85CED2D9B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{7158057F-176D-4B21-8424-F8A85CED2D9B}tf02786999_win32</Template>
  <TotalTime>66</TotalTime>
  <Pages>1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Shari Clark</dc:creator>
  <cp:keywords/>
  <dc:description/>
  <cp:lastModifiedBy>Shari Clark</cp:lastModifiedBy>
  <cp:revision>4</cp:revision>
  <cp:lastPrinted>2025-02-20T02:09:00Z</cp:lastPrinted>
  <dcterms:created xsi:type="dcterms:W3CDTF">2025-03-11T18:58:00Z</dcterms:created>
  <dcterms:modified xsi:type="dcterms:W3CDTF">2025-03-12T14:25:00Z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